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P25-2207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Noviembre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2025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07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11:41:16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